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39" w:rsidRDefault="006C6211" w:rsidP="00B5677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11602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4" w:rsidRDefault="00735F34" w:rsidP="00B5677E">
      <w:pPr>
        <w:jc w:val="both"/>
        <w:rPr>
          <w:b/>
        </w:rPr>
      </w:pPr>
    </w:p>
    <w:p w:rsidR="00C55B39" w:rsidRDefault="00735F34" w:rsidP="00B5677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43484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4" w:rsidRDefault="00735F34" w:rsidP="00B5677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66629"/>
            <wp:effectExtent l="19050" t="0" r="381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4" w:rsidRDefault="00735F34" w:rsidP="00B5677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04717"/>
            <wp:effectExtent l="19050" t="0" r="381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39" w:rsidRDefault="00C55B39" w:rsidP="00B5677E">
      <w:pPr>
        <w:jc w:val="both"/>
        <w:rPr>
          <w:b/>
        </w:rPr>
      </w:pPr>
    </w:p>
    <w:p w:rsidR="001F6195" w:rsidRDefault="001F6195" w:rsidP="001F6195">
      <w:pPr>
        <w:spacing w:line="360" w:lineRule="auto"/>
        <w:ind w:left="360"/>
        <w:jc w:val="both"/>
        <w:rPr>
          <w:u w:val="single"/>
        </w:rPr>
      </w:pPr>
    </w:p>
    <w:p w:rsidR="00735F34" w:rsidRDefault="00735F34" w:rsidP="00263630">
      <w:pPr>
        <w:jc w:val="center"/>
        <w:rPr>
          <w:b/>
          <w:szCs w:val="24"/>
        </w:rPr>
      </w:pPr>
    </w:p>
    <w:p w:rsidR="00735F34" w:rsidRDefault="00735F34" w:rsidP="00263630">
      <w:pPr>
        <w:jc w:val="center"/>
        <w:rPr>
          <w:b/>
          <w:szCs w:val="24"/>
        </w:rPr>
      </w:pPr>
    </w:p>
    <w:p w:rsidR="00735F34" w:rsidRDefault="00735F34" w:rsidP="00263630">
      <w:pPr>
        <w:jc w:val="center"/>
        <w:rPr>
          <w:b/>
          <w:szCs w:val="24"/>
        </w:rPr>
      </w:pPr>
    </w:p>
    <w:p w:rsidR="003C0F82" w:rsidRDefault="003C0F82" w:rsidP="006E5D6D">
      <w:pPr>
        <w:jc w:val="center"/>
      </w:pPr>
    </w:p>
    <w:sectPr w:rsidR="003C0F82" w:rsidSect="00D66058">
      <w:footerReference w:type="default" r:id="rId12"/>
      <w:pgSz w:w="16838" w:h="11906" w:orient="landscape"/>
      <w:pgMar w:top="170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336" w:rsidRDefault="00FA4336" w:rsidP="00D8201D">
      <w:r>
        <w:separator/>
      </w:r>
    </w:p>
  </w:endnote>
  <w:endnote w:type="continuationSeparator" w:id="0">
    <w:p w:rsidR="00FA4336" w:rsidRDefault="00FA4336" w:rsidP="00D82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367" w:rsidRDefault="001E0A62">
    <w:pPr>
      <w:pStyle w:val="ae"/>
      <w:jc w:val="center"/>
    </w:pPr>
    <w:fldSimple w:instr=" PAGE   \* MERGEFORMAT ">
      <w:r w:rsidR="006E5D6D">
        <w:rPr>
          <w:noProof/>
        </w:rPr>
        <w:t>4</w:t>
      </w:r>
    </w:fldSimple>
  </w:p>
  <w:p w:rsidR="00B62367" w:rsidRDefault="00B62367">
    <w:pPr>
      <w:pStyle w:val="ae"/>
      <w:jc w:val="center"/>
    </w:pPr>
  </w:p>
  <w:p w:rsidR="00B62367" w:rsidRDefault="00B6236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336" w:rsidRDefault="00FA4336" w:rsidP="00D8201D">
      <w:r>
        <w:separator/>
      </w:r>
    </w:p>
  </w:footnote>
  <w:footnote w:type="continuationSeparator" w:id="0">
    <w:p w:rsidR="00FA4336" w:rsidRDefault="00FA4336" w:rsidP="00D82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C184D4E"/>
    <w:name w:val="WW8Num1"/>
    <w:lvl w:ilvl="0">
      <w:start w:val="1"/>
      <w:numFmt w:val="decimal"/>
      <w:suff w:val="space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" w:firstLine="539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</w:abstractNum>
  <w:abstractNum w:abstractNumId="2">
    <w:nsid w:val="00000003"/>
    <w:multiLevelType w:val="multi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29" w:hanging="1440"/>
      </w:p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hint="default"/>
      </w:rPr>
    </w:lvl>
  </w:abstractNum>
  <w:abstractNum w:abstractNumId="5">
    <w:nsid w:val="05ED002A"/>
    <w:multiLevelType w:val="singleLevel"/>
    <w:tmpl w:val="CFD26490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6">
    <w:nsid w:val="2B8A00AC"/>
    <w:multiLevelType w:val="hybridMultilevel"/>
    <w:tmpl w:val="88209F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E18BE"/>
    <w:multiLevelType w:val="hybridMultilevel"/>
    <w:tmpl w:val="110EA004"/>
    <w:lvl w:ilvl="0" w:tplc="AF503A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86597"/>
    <w:multiLevelType w:val="hybridMultilevel"/>
    <w:tmpl w:val="185CEEAC"/>
    <w:lvl w:ilvl="0" w:tplc="5C50E2BA">
      <w:start w:val="1"/>
      <w:numFmt w:val="bullet"/>
      <w:lvlText w:val=""/>
      <w:lvlJc w:val="left"/>
      <w:pPr>
        <w:tabs>
          <w:tab w:val="num" w:pos="2020"/>
        </w:tabs>
        <w:ind w:left="202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865835"/>
    <w:multiLevelType w:val="hybridMultilevel"/>
    <w:tmpl w:val="EE04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0A00F4"/>
    <w:multiLevelType w:val="hybridMultilevel"/>
    <w:tmpl w:val="F2741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6C5AE2"/>
    <w:multiLevelType w:val="multilevel"/>
    <w:tmpl w:val="C532A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1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067E"/>
    <w:rsid w:val="000117E6"/>
    <w:rsid w:val="000204BE"/>
    <w:rsid w:val="00020D7B"/>
    <w:rsid w:val="00024A5D"/>
    <w:rsid w:val="00034E1B"/>
    <w:rsid w:val="00035C33"/>
    <w:rsid w:val="000451E4"/>
    <w:rsid w:val="00045C5B"/>
    <w:rsid w:val="00061301"/>
    <w:rsid w:val="000853B5"/>
    <w:rsid w:val="000865E6"/>
    <w:rsid w:val="00093287"/>
    <w:rsid w:val="00096AA7"/>
    <w:rsid w:val="000A2AD2"/>
    <w:rsid w:val="000A4533"/>
    <w:rsid w:val="000B1270"/>
    <w:rsid w:val="000B6D44"/>
    <w:rsid w:val="000C23C9"/>
    <w:rsid w:val="000C747D"/>
    <w:rsid w:val="000D2675"/>
    <w:rsid w:val="000D47CC"/>
    <w:rsid w:val="000D6331"/>
    <w:rsid w:val="000D6ECD"/>
    <w:rsid w:val="000D6F9F"/>
    <w:rsid w:val="000E3AD6"/>
    <w:rsid w:val="000E6D3A"/>
    <w:rsid w:val="000F2EEC"/>
    <w:rsid w:val="000F4EF5"/>
    <w:rsid w:val="000F5B49"/>
    <w:rsid w:val="000F70AD"/>
    <w:rsid w:val="0010377A"/>
    <w:rsid w:val="001076D4"/>
    <w:rsid w:val="00113E07"/>
    <w:rsid w:val="0012091E"/>
    <w:rsid w:val="00120924"/>
    <w:rsid w:val="001233C2"/>
    <w:rsid w:val="00125B40"/>
    <w:rsid w:val="0013118B"/>
    <w:rsid w:val="001343D0"/>
    <w:rsid w:val="001347DF"/>
    <w:rsid w:val="00135497"/>
    <w:rsid w:val="00136BB7"/>
    <w:rsid w:val="001376EF"/>
    <w:rsid w:val="00137B85"/>
    <w:rsid w:val="001405FD"/>
    <w:rsid w:val="001414FE"/>
    <w:rsid w:val="001635C6"/>
    <w:rsid w:val="001640D5"/>
    <w:rsid w:val="001654E3"/>
    <w:rsid w:val="00166C89"/>
    <w:rsid w:val="00170439"/>
    <w:rsid w:val="00171354"/>
    <w:rsid w:val="001726F1"/>
    <w:rsid w:val="00173F72"/>
    <w:rsid w:val="00174D62"/>
    <w:rsid w:val="00175260"/>
    <w:rsid w:val="00176EE2"/>
    <w:rsid w:val="0019108A"/>
    <w:rsid w:val="001919A6"/>
    <w:rsid w:val="00191C5D"/>
    <w:rsid w:val="001925D9"/>
    <w:rsid w:val="00195151"/>
    <w:rsid w:val="001A3B24"/>
    <w:rsid w:val="001A6524"/>
    <w:rsid w:val="001A7D09"/>
    <w:rsid w:val="001B0C5E"/>
    <w:rsid w:val="001C21B5"/>
    <w:rsid w:val="001C2BA8"/>
    <w:rsid w:val="001D0A0D"/>
    <w:rsid w:val="001D18E4"/>
    <w:rsid w:val="001D24B2"/>
    <w:rsid w:val="001D4F9D"/>
    <w:rsid w:val="001E0A62"/>
    <w:rsid w:val="001E1255"/>
    <w:rsid w:val="001E15D0"/>
    <w:rsid w:val="001E4CF5"/>
    <w:rsid w:val="001F05F2"/>
    <w:rsid w:val="001F06FE"/>
    <w:rsid w:val="001F2EF3"/>
    <w:rsid w:val="001F3F38"/>
    <w:rsid w:val="001F4971"/>
    <w:rsid w:val="001F5B17"/>
    <w:rsid w:val="001F6195"/>
    <w:rsid w:val="001F66CA"/>
    <w:rsid w:val="00202A05"/>
    <w:rsid w:val="00202CEA"/>
    <w:rsid w:val="00204285"/>
    <w:rsid w:val="0021076E"/>
    <w:rsid w:val="00212287"/>
    <w:rsid w:val="00212421"/>
    <w:rsid w:val="0021667F"/>
    <w:rsid w:val="00221515"/>
    <w:rsid w:val="002219AF"/>
    <w:rsid w:val="002303BA"/>
    <w:rsid w:val="00231970"/>
    <w:rsid w:val="00231B8F"/>
    <w:rsid w:val="00233D0C"/>
    <w:rsid w:val="00233D9C"/>
    <w:rsid w:val="00236B84"/>
    <w:rsid w:val="00237431"/>
    <w:rsid w:val="0024551A"/>
    <w:rsid w:val="00256EF9"/>
    <w:rsid w:val="00263630"/>
    <w:rsid w:val="00265927"/>
    <w:rsid w:val="002707FE"/>
    <w:rsid w:val="00271482"/>
    <w:rsid w:val="00273736"/>
    <w:rsid w:val="00273FFD"/>
    <w:rsid w:val="00275485"/>
    <w:rsid w:val="00282D7C"/>
    <w:rsid w:val="002876A6"/>
    <w:rsid w:val="002906AE"/>
    <w:rsid w:val="00290BC7"/>
    <w:rsid w:val="002929B8"/>
    <w:rsid w:val="00294910"/>
    <w:rsid w:val="0029673C"/>
    <w:rsid w:val="002A5774"/>
    <w:rsid w:val="002B050B"/>
    <w:rsid w:val="002B0D65"/>
    <w:rsid w:val="002B370E"/>
    <w:rsid w:val="002B5B3C"/>
    <w:rsid w:val="002B70A1"/>
    <w:rsid w:val="002C3DE8"/>
    <w:rsid w:val="002C544B"/>
    <w:rsid w:val="002D2399"/>
    <w:rsid w:val="002D6328"/>
    <w:rsid w:val="002E11FD"/>
    <w:rsid w:val="002E16C7"/>
    <w:rsid w:val="002E4642"/>
    <w:rsid w:val="002F5028"/>
    <w:rsid w:val="0030590A"/>
    <w:rsid w:val="003059DC"/>
    <w:rsid w:val="00306F3C"/>
    <w:rsid w:val="00310668"/>
    <w:rsid w:val="00314FAD"/>
    <w:rsid w:val="003176D0"/>
    <w:rsid w:val="00320766"/>
    <w:rsid w:val="003230F0"/>
    <w:rsid w:val="00331187"/>
    <w:rsid w:val="003357AA"/>
    <w:rsid w:val="003362ED"/>
    <w:rsid w:val="003406CB"/>
    <w:rsid w:val="00341635"/>
    <w:rsid w:val="00346DC2"/>
    <w:rsid w:val="00353194"/>
    <w:rsid w:val="00356EEB"/>
    <w:rsid w:val="00360634"/>
    <w:rsid w:val="003631C7"/>
    <w:rsid w:val="00363440"/>
    <w:rsid w:val="003659E6"/>
    <w:rsid w:val="003670BC"/>
    <w:rsid w:val="003670F5"/>
    <w:rsid w:val="00371E82"/>
    <w:rsid w:val="00373E4F"/>
    <w:rsid w:val="00374C19"/>
    <w:rsid w:val="00377184"/>
    <w:rsid w:val="003776BD"/>
    <w:rsid w:val="00380196"/>
    <w:rsid w:val="00381607"/>
    <w:rsid w:val="00381D27"/>
    <w:rsid w:val="00382F5E"/>
    <w:rsid w:val="0038398E"/>
    <w:rsid w:val="00386F2B"/>
    <w:rsid w:val="003903C4"/>
    <w:rsid w:val="0039552D"/>
    <w:rsid w:val="003A07F6"/>
    <w:rsid w:val="003A2902"/>
    <w:rsid w:val="003A5827"/>
    <w:rsid w:val="003A73BB"/>
    <w:rsid w:val="003B139C"/>
    <w:rsid w:val="003B2AB7"/>
    <w:rsid w:val="003C06F1"/>
    <w:rsid w:val="003C0F82"/>
    <w:rsid w:val="003C3A8E"/>
    <w:rsid w:val="003D12C4"/>
    <w:rsid w:val="003D588A"/>
    <w:rsid w:val="003D71B5"/>
    <w:rsid w:val="003E1295"/>
    <w:rsid w:val="003E230D"/>
    <w:rsid w:val="003E3910"/>
    <w:rsid w:val="003F4438"/>
    <w:rsid w:val="00403523"/>
    <w:rsid w:val="00405D48"/>
    <w:rsid w:val="00406604"/>
    <w:rsid w:val="00406F9C"/>
    <w:rsid w:val="00410952"/>
    <w:rsid w:val="0041159A"/>
    <w:rsid w:val="00411D8E"/>
    <w:rsid w:val="00414300"/>
    <w:rsid w:val="00420F81"/>
    <w:rsid w:val="0043068F"/>
    <w:rsid w:val="0043073A"/>
    <w:rsid w:val="00432F17"/>
    <w:rsid w:val="004346BE"/>
    <w:rsid w:val="0043478B"/>
    <w:rsid w:val="00437EA3"/>
    <w:rsid w:val="00441C9A"/>
    <w:rsid w:val="0044386A"/>
    <w:rsid w:val="0044689E"/>
    <w:rsid w:val="004469BF"/>
    <w:rsid w:val="00447481"/>
    <w:rsid w:val="00451A07"/>
    <w:rsid w:val="00456166"/>
    <w:rsid w:val="00456F3A"/>
    <w:rsid w:val="0045780D"/>
    <w:rsid w:val="004611B2"/>
    <w:rsid w:val="00470D4D"/>
    <w:rsid w:val="00475745"/>
    <w:rsid w:val="004833A6"/>
    <w:rsid w:val="0048369A"/>
    <w:rsid w:val="00487201"/>
    <w:rsid w:val="004905DB"/>
    <w:rsid w:val="0049331B"/>
    <w:rsid w:val="00495810"/>
    <w:rsid w:val="004A0FD9"/>
    <w:rsid w:val="004A1280"/>
    <w:rsid w:val="004A1C08"/>
    <w:rsid w:val="004A4B87"/>
    <w:rsid w:val="004B0381"/>
    <w:rsid w:val="004B37B4"/>
    <w:rsid w:val="004C5F8B"/>
    <w:rsid w:val="004D0F70"/>
    <w:rsid w:val="004D1A8B"/>
    <w:rsid w:val="004D28D8"/>
    <w:rsid w:val="004E58C5"/>
    <w:rsid w:val="00502654"/>
    <w:rsid w:val="0050720F"/>
    <w:rsid w:val="00507AA6"/>
    <w:rsid w:val="00513718"/>
    <w:rsid w:val="00516672"/>
    <w:rsid w:val="00517EB3"/>
    <w:rsid w:val="00521631"/>
    <w:rsid w:val="00524EF3"/>
    <w:rsid w:val="00527944"/>
    <w:rsid w:val="00527A6E"/>
    <w:rsid w:val="00530933"/>
    <w:rsid w:val="00531D3E"/>
    <w:rsid w:val="00536899"/>
    <w:rsid w:val="00543D2E"/>
    <w:rsid w:val="00544B29"/>
    <w:rsid w:val="005502D4"/>
    <w:rsid w:val="005533FC"/>
    <w:rsid w:val="005536B5"/>
    <w:rsid w:val="00555F21"/>
    <w:rsid w:val="00561565"/>
    <w:rsid w:val="005657DC"/>
    <w:rsid w:val="00574044"/>
    <w:rsid w:val="00584021"/>
    <w:rsid w:val="00585883"/>
    <w:rsid w:val="00585A29"/>
    <w:rsid w:val="00591BAC"/>
    <w:rsid w:val="0059269E"/>
    <w:rsid w:val="00594C95"/>
    <w:rsid w:val="00596012"/>
    <w:rsid w:val="00597688"/>
    <w:rsid w:val="005A3DAD"/>
    <w:rsid w:val="005A4D97"/>
    <w:rsid w:val="005B076B"/>
    <w:rsid w:val="005B19F9"/>
    <w:rsid w:val="005B5673"/>
    <w:rsid w:val="005B7684"/>
    <w:rsid w:val="005C4F41"/>
    <w:rsid w:val="005C5B4E"/>
    <w:rsid w:val="005D2A2B"/>
    <w:rsid w:val="005D50A4"/>
    <w:rsid w:val="005D595E"/>
    <w:rsid w:val="005D6E93"/>
    <w:rsid w:val="005E163C"/>
    <w:rsid w:val="005E7FFE"/>
    <w:rsid w:val="005F15BF"/>
    <w:rsid w:val="005F1876"/>
    <w:rsid w:val="005F5988"/>
    <w:rsid w:val="005F750B"/>
    <w:rsid w:val="00605938"/>
    <w:rsid w:val="0060771B"/>
    <w:rsid w:val="0061026C"/>
    <w:rsid w:val="00612E0A"/>
    <w:rsid w:val="00614352"/>
    <w:rsid w:val="006143A2"/>
    <w:rsid w:val="006147EE"/>
    <w:rsid w:val="00615C37"/>
    <w:rsid w:val="00622245"/>
    <w:rsid w:val="006235A4"/>
    <w:rsid w:val="006255D2"/>
    <w:rsid w:val="0062706F"/>
    <w:rsid w:val="006348E5"/>
    <w:rsid w:val="00636498"/>
    <w:rsid w:val="006414D7"/>
    <w:rsid w:val="00651216"/>
    <w:rsid w:val="00653C22"/>
    <w:rsid w:val="00653C30"/>
    <w:rsid w:val="00660B43"/>
    <w:rsid w:val="006701FD"/>
    <w:rsid w:val="00670373"/>
    <w:rsid w:val="00673627"/>
    <w:rsid w:val="00673D2F"/>
    <w:rsid w:val="00674FD6"/>
    <w:rsid w:val="00675AF8"/>
    <w:rsid w:val="00676A4F"/>
    <w:rsid w:val="0068287D"/>
    <w:rsid w:val="0069084B"/>
    <w:rsid w:val="006A3DCF"/>
    <w:rsid w:val="006A5424"/>
    <w:rsid w:val="006A548B"/>
    <w:rsid w:val="006B11B1"/>
    <w:rsid w:val="006B35D8"/>
    <w:rsid w:val="006C6211"/>
    <w:rsid w:val="006D2FB0"/>
    <w:rsid w:val="006D5C1B"/>
    <w:rsid w:val="006D70A7"/>
    <w:rsid w:val="006D76B9"/>
    <w:rsid w:val="006E0725"/>
    <w:rsid w:val="006E18A8"/>
    <w:rsid w:val="006E5D6D"/>
    <w:rsid w:val="006E738D"/>
    <w:rsid w:val="006E767C"/>
    <w:rsid w:val="006F3C37"/>
    <w:rsid w:val="006F4AD6"/>
    <w:rsid w:val="007035C8"/>
    <w:rsid w:val="007119D3"/>
    <w:rsid w:val="00721B48"/>
    <w:rsid w:val="007221A0"/>
    <w:rsid w:val="00723F9F"/>
    <w:rsid w:val="007248B0"/>
    <w:rsid w:val="007277BB"/>
    <w:rsid w:val="00727F2F"/>
    <w:rsid w:val="00731572"/>
    <w:rsid w:val="007319D9"/>
    <w:rsid w:val="00732B90"/>
    <w:rsid w:val="00734FBC"/>
    <w:rsid w:val="00735F34"/>
    <w:rsid w:val="00740E73"/>
    <w:rsid w:val="00742AF9"/>
    <w:rsid w:val="00744463"/>
    <w:rsid w:val="007444B5"/>
    <w:rsid w:val="00745498"/>
    <w:rsid w:val="007460E0"/>
    <w:rsid w:val="007533CC"/>
    <w:rsid w:val="00754F7A"/>
    <w:rsid w:val="0075505F"/>
    <w:rsid w:val="00762A3B"/>
    <w:rsid w:val="007669B1"/>
    <w:rsid w:val="007712D8"/>
    <w:rsid w:val="007726C4"/>
    <w:rsid w:val="00776FD7"/>
    <w:rsid w:val="007772C1"/>
    <w:rsid w:val="00781EF2"/>
    <w:rsid w:val="007857C3"/>
    <w:rsid w:val="007865A4"/>
    <w:rsid w:val="00786C3D"/>
    <w:rsid w:val="0078738C"/>
    <w:rsid w:val="00790A84"/>
    <w:rsid w:val="00792DE9"/>
    <w:rsid w:val="00794BF4"/>
    <w:rsid w:val="007A1381"/>
    <w:rsid w:val="007A17A9"/>
    <w:rsid w:val="007A6397"/>
    <w:rsid w:val="007A7168"/>
    <w:rsid w:val="007B1A82"/>
    <w:rsid w:val="007B3F04"/>
    <w:rsid w:val="007C1B34"/>
    <w:rsid w:val="007C3956"/>
    <w:rsid w:val="007C3C52"/>
    <w:rsid w:val="007C5776"/>
    <w:rsid w:val="007D7295"/>
    <w:rsid w:val="007E61E6"/>
    <w:rsid w:val="007E76BD"/>
    <w:rsid w:val="00802C8C"/>
    <w:rsid w:val="00805D99"/>
    <w:rsid w:val="0080770B"/>
    <w:rsid w:val="008105B8"/>
    <w:rsid w:val="00810D05"/>
    <w:rsid w:val="00817896"/>
    <w:rsid w:val="00817AFF"/>
    <w:rsid w:val="00817D28"/>
    <w:rsid w:val="00822D34"/>
    <w:rsid w:val="00824338"/>
    <w:rsid w:val="00824EBB"/>
    <w:rsid w:val="00827A1B"/>
    <w:rsid w:val="0083242B"/>
    <w:rsid w:val="00837E27"/>
    <w:rsid w:val="00837E98"/>
    <w:rsid w:val="00844362"/>
    <w:rsid w:val="008453DF"/>
    <w:rsid w:val="00846E19"/>
    <w:rsid w:val="00850FBA"/>
    <w:rsid w:val="00851D22"/>
    <w:rsid w:val="00856A0A"/>
    <w:rsid w:val="00862E86"/>
    <w:rsid w:val="008701CF"/>
    <w:rsid w:val="00871301"/>
    <w:rsid w:val="00876CDC"/>
    <w:rsid w:val="008773C8"/>
    <w:rsid w:val="008779D3"/>
    <w:rsid w:val="00877B71"/>
    <w:rsid w:val="00880872"/>
    <w:rsid w:val="008825F9"/>
    <w:rsid w:val="00892D6F"/>
    <w:rsid w:val="00894989"/>
    <w:rsid w:val="00894A18"/>
    <w:rsid w:val="008A01C5"/>
    <w:rsid w:val="008A2AEA"/>
    <w:rsid w:val="008A488B"/>
    <w:rsid w:val="008C0AFD"/>
    <w:rsid w:val="008C55DF"/>
    <w:rsid w:val="008C696C"/>
    <w:rsid w:val="008D2206"/>
    <w:rsid w:val="008D4A97"/>
    <w:rsid w:val="008E6555"/>
    <w:rsid w:val="008E6B26"/>
    <w:rsid w:val="008E762F"/>
    <w:rsid w:val="008F1177"/>
    <w:rsid w:val="008F1B37"/>
    <w:rsid w:val="008F62D5"/>
    <w:rsid w:val="008F79F5"/>
    <w:rsid w:val="00901F2C"/>
    <w:rsid w:val="0091019F"/>
    <w:rsid w:val="0091203A"/>
    <w:rsid w:val="00913542"/>
    <w:rsid w:val="009175A8"/>
    <w:rsid w:val="009212E5"/>
    <w:rsid w:val="00924C6E"/>
    <w:rsid w:val="0092532B"/>
    <w:rsid w:val="00927DAC"/>
    <w:rsid w:val="00934A6F"/>
    <w:rsid w:val="00935358"/>
    <w:rsid w:val="00935DA3"/>
    <w:rsid w:val="00935F71"/>
    <w:rsid w:val="009360BB"/>
    <w:rsid w:val="00940D4D"/>
    <w:rsid w:val="00941ECC"/>
    <w:rsid w:val="00942640"/>
    <w:rsid w:val="00945006"/>
    <w:rsid w:val="00945A6E"/>
    <w:rsid w:val="009508B7"/>
    <w:rsid w:val="00957170"/>
    <w:rsid w:val="00961FA2"/>
    <w:rsid w:val="00963D8E"/>
    <w:rsid w:val="00967525"/>
    <w:rsid w:val="00967E06"/>
    <w:rsid w:val="00970B14"/>
    <w:rsid w:val="009722D2"/>
    <w:rsid w:val="00972381"/>
    <w:rsid w:val="009805D6"/>
    <w:rsid w:val="00981524"/>
    <w:rsid w:val="00983167"/>
    <w:rsid w:val="00983A16"/>
    <w:rsid w:val="00987FE9"/>
    <w:rsid w:val="0099273E"/>
    <w:rsid w:val="00993E01"/>
    <w:rsid w:val="0099576F"/>
    <w:rsid w:val="009974BB"/>
    <w:rsid w:val="009A68BA"/>
    <w:rsid w:val="009B481F"/>
    <w:rsid w:val="009B5333"/>
    <w:rsid w:val="009C27E1"/>
    <w:rsid w:val="009C38F5"/>
    <w:rsid w:val="009C3A83"/>
    <w:rsid w:val="009C47F4"/>
    <w:rsid w:val="009C719E"/>
    <w:rsid w:val="009C750C"/>
    <w:rsid w:val="009D19C6"/>
    <w:rsid w:val="009D4CD7"/>
    <w:rsid w:val="009D4F68"/>
    <w:rsid w:val="009D53FE"/>
    <w:rsid w:val="009E652D"/>
    <w:rsid w:val="009E6FCD"/>
    <w:rsid w:val="009E7B07"/>
    <w:rsid w:val="009F296C"/>
    <w:rsid w:val="009F7B60"/>
    <w:rsid w:val="00A015CA"/>
    <w:rsid w:val="00A047AB"/>
    <w:rsid w:val="00A22B5F"/>
    <w:rsid w:val="00A2526D"/>
    <w:rsid w:val="00A259CE"/>
    <w:rsid w:val="00A26E98"/>
    <w:rsid w:val="00A30E9C"/>
    <w:rsid w:val="00A31A3C"/>
    <w:rsid w:val="00A31B14"/>
    <w:rsid w:val="00A36505"/>
    <w:rsid w:val="00A373F9"/>
    <w:rsid w:val="00A410D2"/>
    <w:rsid w:val="00A445F1"/>
    <w:rsid w:val="00A45FEA"/>
    <w:rsid w:val="00A51758"/>
    <w:rsid w:val="00A52432"/>
    <w:rsid w:val="00A52E94"/>
    <w:rsid w:val="00A53252"/>
    <w:rsid w:val="00A54B6C"/>
    <w:rsid w:val="00A551F1"/>
    <w:rsid w:val="00A605D6"/>
    <w:rsid w:val="00A612AD"/>
    <w:rsid w:val="00A6539E"/>
    <w:rsid w:val="00A70702"/>
    <w:rsid w:val="00A707F8"/>
    <w:rsid w:val="00A73D50"/>
    <w:rsid w:val="00A75F6F"/>
    <w:rsid w:val="00A93220"/>
    <w:rsid w:val="00A93700"/>
    <w:rsid w:val="00A93728"/>
    <w:rsid w:val="00A94C58"/>
    <w:rsid w:val="00AA3625"/>
    <w:rsid w:val="00AA3966"/>
    <w:rsid w:val="00AA437B"/>
    <w:rsid w:val="00AA745B"/>
    <w:rsid w:val="00AB0AA2"/>
    <w:rsid w:val="00AC709B"/>
    <w:rsid w:val="00AD1DAC"/>
    <w:rsid w:val="00AD2327"/>
    <w:rsid w:val="00AE001B"/>
    <w:rsid w:val="00AF6092"/>
    <w:rsid w:val="00AF7734"/>
    <w:rsid w:val="00B0005F"/>
    <w:rsid w:val="00B017D5"/>
    <w:rsid w:val="00B02969"/>
    <w:rsid w:val="00B0389C"/>
    <w:rsid w:val="00B13A93"/>
    <w:rsid w:val="00B16BE6"/>
    <w:rsid w:val="00B2054F"/>
    <w:rsid w:val="00B2278F"/>
    <w:rsid w:val="00B24C16"/>
    <w:rsid w:val="00B3201D"/>
    <w:rsid w:val="00B35A5A"/>
    <w:rsid w:val="00B35CFF"/>
    <w:rsid w:val="00B40F1B"/>
    <w:rsid w:val="00B425B3"/>
    <w:rsid w:val="00B43927"/>
    <w:rsid w:val="00B4437B"/>
    <w:rsid w:val="00B463DF"/>
    <w:rsid w:val="00B51DA9"/>
    <w:rsid w:val="00B51E6F"/>
    <w:rsid w:val="00B5677E"/>
    <w:rsid w:val="00B5685D"/>
    <w:rsid w:val="00B62367"/>
    <w:rsid w:val="00B63618"/>
    <w:rsid w:val="00B64A06"/>
    <w:rsid w:val="00B64E7F"/>
    <w:rsid w:val="00B66ED3"/>
    <w:rsid w:val="00B7089A"/>
    <w:rsid w:val="00B732C2"/>
    <w:rsid w:val="00B73BC6"/>
    <w:rsid w:val="00B74DE4"/>
    <w:rsid w:val="00B7583B"/>
    <w:rsid w:val="00B8621B"/>
    <w:rsid w:val="00B9315C"/>
    <w:rsid w:val="00B94697"/>
    <w:rsid w:val="00BA01CA"/>
    <w:rsid w:val="00BA2DBD"/>
    <w:rsid w:val="00BA7C4B"/>
    <w:rsid w:val="00BB00FC"/>
    <w:rsid w:val="00BB1DFE"/>
    <w:rsid w:val="00BB47CD"/>
    <w:rsid w:val="00BB4DCB"/>
    <w:rsid w:val="00BB51A7"/>
    <w:rsid w:val="00BC7534"/>
    <w:rsid w:val="00BD154F"/>
    <w:rsid w:val="00BD2C5C"/>
    <w:rsid w:val="00BD653C"/>
    <w:rsid w:val="00BD7811"/>
    <w:rsid w:val="00BD7C11"/>
    <w:rsid w:val="00BE0633"/>
    <w:rsid w:val="00BE349C"/>
    <w:rsid w:val="00BE4973"/>
    <w:rsid w:val="00BE4D9D"/>
    <w:rsid w:val="00BE5D1F"/>
    <w:rsid w:val="00BF2E4E"/>
    <w:rsid w:val="00BF39D9"/>
    <w:rsid w:val="00C0205B"/>
    <w:rsid w:val="00C04CB1"/>
    <w:rsid w:val="00C05D6F"/>
    <w:rsid w:val="00C0740E"/>
    <w:rsid w:val="00C110EF"/>
    <w:rsid w:val="00C15C0F"/>
    <w:rsid w:val="00C20FB9"/>
    <w:rsid w:val="00C21528"/>
    <w:rsid w:val="00C2358F"/>
    <w:rsid w:val="00C26D6E"/>
    <w:rsid w:val="00C26EE8"/>
    <w:rsid w:val="00C27763"/>
    <w:rsid w:val="00C3026A"/>
    <w:rsid w:val="00C37354"/>
    <w:rsid w:val="00C42953"/>
    <w:rsid w:val="00C4373C"/>
    <w:rsid w:val="00C44DF8"/>
    <w:rsid w:val="00C451CD"/>
    <w:rsid w:val="00C45A9C"/>
    <w:rsid w:val="00C460AA"/>
    <w:rsid w:val="00C4653B"/>
    <w:rsid w:val="00C55B39"/>
    <w:rsid w:val="00C5774F"/>
    <w:rsid w:val="00C65B5E"/>
    <w:rsid w:val="00C72097"/>
    <w:rsid w:val="00C770AB"/>
    <w:rsid w:val="00C822AA"/>
    <w:rsid w:val="00C82D59"/>
    <w:rsid w:val="00C83742"/>
    <w:rsid w:val="00C94787"/>
    <w:rsid w:val="00C95ED6"/>
    <w:rsid w:val="00C97AC3"/>
    <w:rsid w:val="00CA3000"/>
    <w:rsid w:val="00CB0063"/>
    <w:rsid w:val="00CB1D17"/>
    <w:rsid w:val="00CB6EC8"/>
    <w:rsid w:val="00CC1C0E"/>
    <w:rsid w:val="00CC3559"/>
    <w:rsid w:val="00CD0572"/>
    <w:rsid w:val="00CD216C"/>
    <w:rsid w:val="00CE3AA8"/>
    <w:rsid w:val="00CE3D78"/>
    <w:rsid w:val="00CE6926"/>
    <w:rsid w:val="00CF2101"/>
    <w:rsid w:val="00CF31BF"/>
    <w:rsid w:val="00CF6BA1"/>
    <w:rsid w:val="00D01C81"/>
    <w:rsid w:val="00D0303E"/>
    <w:rsid w:val="00D03383"/>
    <w:rsid w:val="00D06709"/>
    <w:rsid w:val="00D07568"/>
    <w:rsid w:val="00D078C5"/>
    <w:rsid w:val="00D10BF8"/>
    <w:rsid w:val="00D11467"/>
    <w:rsid w:val="00D1640F"/>
    <w:rsid w:val="00D22CCD"/>
    <w:rsid w:val="00D30629"/>
    <w:rsid w:val="00D30E1E"/>
    <w:rsid w:val="00D31C7B"/>
    <w:rsid w:val="00D34F4B"/>
    <w:rsid w:val="00D34FC9"/>
    <w:rsid w:val="00D41A0C"/>
    <w:rsid w:val="00D42E34"/>
    <w:rsid w:val="00D50879"/>
    <w:rsid w:val="00D52111"/>
    <w:rsid w:val="00D53FA2"/>
    <w:rsid w:val="00D54650"/>
    <w:rsid w:val="00D54BD7"/>
    <w:rsid w:val="00D57962"/>
    <w:rsid w:val="00D640F9"/>
    <w:rsid w:val="00D66058"/>
    <w:rsid w:val="00D66D46"/>
    <w:rsid w:val="00D72733"/>
    <w:rsid w:val="00D72B37"/>
    <w:rsid w:val="00D8153B"/>
    <w:rsid w:val="00D8201D"/>
    <w:rsid w:val="00D84C73"/>
    <w:rsid w:val="00D85FCF"/>
    <w:rsid w:val="00D9105A"/>
    <w:rsid w:val="00D92F88"/>
    <w:rsid w:val="00DA05D2"/>
    <w:rsid w:val="00DA3BDC"/>
    <w:rsid w:val="00DA7D9D"/>
    <w:rsid w:val="00DB161C"/>
    <w:rsid w:val="00DC1159"/>
    <w:rsid w:val="00DC4829"/>
    <w:rsid w:val="00DC5885"/>
    <w:rsid w:val="00DD1424"/>
    <w:rsid w:val="00DD1E8B"/>
    <w:rsid w:val="00DD1EBE"/>
    <w:rsid w:val="00DD3C91"/>
    <w:rsid w:val="00DD72A5"/>
    <w:rsid w:val="00DE2E01"/>
    <w:rsid w:val="00DE3869"/>
    <w:rsid w:val="00DE488B"/>
    <w:rsid w:val="00DE4C5D"/>
    <w:rsid w:val="00DE74C6"/>
    <w:rsid w:val="00DE7DCD"/>
    <w:rsid w:val="00DF0B1C"/>
    <w:rsid w:val="00DF31DD"/>
    <w:rsid w:val="00E03396"/>
    <w:rsid w:val="00E10BEA"/>
    <w:rsid w:val="00E10EBA"/>
    <w:rsid w:val="00E11978"/>
    <w:rsid w:val="00E132E9"/>
    <w:rsid w:val="00E15F8E"/>
    <w:rsid w:val="00E16C40"/>
    <w:rsid w:val="00E227E5"/>
    <w:rsid w:val="00E23CB1"/>
    <w:rsid w:val="00E316EC"/>
    <w:rsid w:val="00E32D5A"/>
    <w:rsid w:val="00E34C12"/>
    <w:rsid w:val="00E366EB"/>
    <w:rsid w:val="00E47145"/>
    <w:rsid w:val="00E479AA"/>
    <w:rsid w:val="00E5265E"/>
    <w:rsid w:val="00E5367C"/>
    <w:rsid w:val="00E546C8"/>
    <w:rsid w:val="00E55AE2"/>
    <w:rsid w:val="00E56C56"/>
    <w:rsid w:val="00E56FA7"/>
    <w:rsid w:val="00E61A8D"/>
    <w:rsid w:val="00E6235B"/>
    <w:rsid w:val="00E63822"/>
    <w:rsid w:val="00E651D4"/>
    <w:rsid w:val="00E67586"/>
    <w:rsid w:val="00E72616"/>
    <w:rsid w:val="00E74B27"/>
    <w:rsid w:val="00E81829"/>
    <w:rsid w:val="00E81926"/>
    <w:rsid w:val="00E86A91"/>
    <w:rsid w:val="00E90752"/>
    <w:rsid w:val="00E907AF"/>
    <w:rsid w:val="00E90911"/>
    <w:rsid w:val="00E911B4"/>
    <w:rsid w:val="00E9423F"/>
    <w:rsid w:val="00E94A6D"/>
    <w:rsid w:val="00E964FF"/>
    <w:rsid w:val="00EA1D99"/>
    <w:rsid w:val="00EA3247"/>
    <w:rsid w:val="00EA6857"/>
    <w:rsid w:val="00EA6D2E"/>
    <w:rsid w:val="00EA6DEF"/>
    <w:rsid w:val="00EB5C68"/>
    <w:rsid w:val="00EB7B09"/>
    <w:rsid w:val="00EC216A"/>
    <w:rsid w:val="00EC48C2"/>
    <w:rsid w:val="00EC49F1"/>
    <w:rsid w:val="00ED3258"/>
    <w:rsid w:val="00ED6AAD"/>
    <w:rsid w:val="00EE481F"/>
    <w:rsid w:val="00EE5261"/>
    <w:rsid w:val="00EF129E"/>
    <w:rsid w:val="00EF17AA"/>
    <w:rsid w:val="00F017F3"/>
    <w:rsid w:val="00F02DC0"/>
    <w:rsid w:val="00F02FCE"/>
    <w:rsid w:val="00F03BFE"/>
    <w:rsid w:val="00F04A3D"/>
    <w:rsid w:val="00F05FB6"/>
    <w:rsid w:val="00F2067E"/>
    <w:rsid w:val="00F2436D"/>
    <w:rsid w:val="00F248E4"/>
    <w:rsid w:val="00F30299"/>
    <w:rsid w:val="00F3059D"/>
    <w:rsid w:val="00F31973"/>
    <w:rsid w:val="00F32D8D"/>
    <w:rsid w:val="00F3321F"/>
    <w:rsid w:val="00F33492"/>
    <w:rsid w:val="00F34369"/>
    <w:rsid w:val="00F3750A"/>
    <w:rsid w:val="00F43937"/>
    <w:rsid w:val="00F46A90"/>
    <w:rsid w:val="00F50FE5"/>
    <w:rsid w:val="00F51BEA"/>
    <w:rsid w:val="00F51C03"/>
    <w:rsid w:val="00F52A98"/>
    <w:rsid w:val="00F554A8"/>
    <w:rsid w:val="00F57DD5"/>
    <w:rsid w:val="00F67E3E"/>
    <w:rsid w:val="00F7355E"/>
    <w:rsid w:val="00F7433F"/>
    <w:rsid w:val="00F77C6A"/>
    <w:rsid w:val="00F80A3D"/>
    <w:rsid w:val="00F81707"/>
    <w:rsid w:val="00F82639"/>
    <w:rsid w:val="00F848FA"/>
    <w:rsid w:val="00F858FB"/>
    <w:rsid w:val="00F86CF7"/>
    <w:rsid w:val="00F91600"/>
    <w:rsid w:val="00F91659"/>
    <w:rsid w:val="00F92862"/>
    <w:rsid w:val="00F93D11"/>
    <w:rsid w:val="00F9496E"/>
    <w:rsid w:val="00F967A3"/>
    <w:rsid w:val="00FA4336"/>
    <w:rsid w:val="00FA4342"/>
    <w:rsid w:val="00FA4AAD"/>
    <w:rsid w:val="00FB0AEE"/>
    <w:rsid w:val="00FB2F20"/>
    <w:rsid w:val="00FB2F39"/>
    <w:rsid w:val="00FB43C0"/>
    <w:rsid w:val="00FC0AFF"/>
    <w:rsid w:val="00FC752F"/>
    <w:rsid w:val="00FC78F9"/>
    <w:rsid w:val="00FC7FB3"/>
    <w:rsid w:val="00FD55BC"/>
    <w:rsid w:val="00FE2C7D"/>
    <w:rsid w:val="00FE3437"/>
    <w:rsid w:val="00FE7B9D"/>
    <w:rsid w:val="00FF0FE5"/>
    <w:rsid w:val="00FF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67E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F2067E"/>
    <w:pPr>
      <w:ind w:firstLine="680"/>
      <w:jc w:val="center"/>
      <w:outlineLvl w:val="1"/>
    </w:pPr>
    <w:rPr>
      <w:rFonts w:ascii="Arial" w:hAnsi="Arial" w:cs="Arial"/>
      <w:sz w:val="28"/>
      <w:szCs w:val="28"/>
    </w:rPr>
  </w:style>
  <w:style w:type="paragraph" w:styleId="a5">
    <w:name w:val="Normal (Web)"/>
    <w:basedOn w:val="a"/>
    <w:rsid w:val="00F2067E"/>
    <w:pPr>
      <w:spacing w:before="100" w:beforeAutospacing="1" w:after="100" w:afterAutospacing="1"/>
      <w:ind w:firstLine="680"/>
    </w:pPr>
    <w:rPr>
      <w:sz w:val="28"/>
      <w:szCs w:val="28"/>
    </w:rPr>
  </w:style>
  <w:style w:type="character" w:styleId="a6">
    <w:name w:val="Hyperlink"/>
    <w:rsid w:val="00F2067E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rsid w:val="00F2067E"/>
    <w:pPr>
      <w:ind w:firstLine="6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Подзаголовок Знак"/>
    <w:link w:val="a3"/>
    <w:locked/>
    <w:rsid w:val="00F2067E"/>
    <w:rPr>
      <w:rFonts w:ascii="Arial" w:hAnsi="Arial" w:cs="Arial"/>
      <w:sz w:val="28"/>
      <w:szCs w:val="28"/>
      <w:lang w:val="ru-RU" w:eastAsia="ru-RU" w:bidi="ar-SA"/>
    </w:rPr>
  </w:style>
  <w:style w:type="paragraph" w:customStyle="1" w:styleId="a8">
    <w:name w:val="Знак"/>
    <w:basedOn w:val="a"/>
    <w:rsid w:val="00F2067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9">
    <w:name w:val="Знак Знак Знак Знак"/>
    <w:basedOn w:val="a"/>
    <w:rsid w:val="00D41A0C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styleId="aa">
    <w:name w:val="Body Text"/>
    <w:basedOn w:val="a"/>
    <w:link w:val="ab"/>
    <w:rsid w:val="00294910"/>
    <w:pPr>
      <w:widowControl w:val="0"/>
      <w:suppressAutoHyphens/>
      <w:autoSpaceDE w:val="0"/>
      <w:spacing w:after="120"/>
    </w:pPr>
    <w:rPr>
      <w:szCs w:val="24"/>
      <w:lang w:eastAsia="ar-SA"/>
    </w:rPr>
  </w:style>
  <w:style w:type="character" w:customStyle="1" w:styleId="ab">
    <w:name w:val="Основной текст Знак"/>
    <w:link w:val="aa"/>
    <w:rsid w:val="00294910"/>
    <w:rPr>
      <w:sz w:val="24"/>
      <w:szCs w:val="24"/>
      <w:lang w:val="ru-RU" w:eastAsia="ar-SA" w:bidi="ar-SA"/>
    </w:rPr>
  </w:style>
  <w:style w:type="paragraph" w:customStyle="1" w:styleId="p">
    <w:name w:val="p"/>
    <w:basedOn w:val="a"/>
    <w:rsid w:val="00C0740E"/>
    <w:pPr>
      <w:spacing w:before="100" w:beforeAutospacing="1" w:after="100" w:afterAutospacing="1"/>
    </w:pPr>
    <w:rPr>
      <w:szCs w:val="24"/>
    </w:rPr>
  </w:style>
  <w:style w:type="paragraph" w:styleId="ac">
    <w:name w:val="header"/>
    <w:basedOn w:val="a"/>
    <w:link w:val="ad"/>
    <w:rsid w:val="0078738C"/>
    <w:pPr>
      <w:tabs>
        <w:tab w:val="center" w:pos="4677"/>
        <w:tab w:val="right" w:pos="9355"/>
      </w:tabs>
    </w:pPr>
    <w:rPr>
      <w:szCs w:val="24"/>
    </w:rPr>
  </w:style>
  <w:style w:type="paragraph" w:customStyle="1" w:styleId="ConsNonformat">
    <w:name w:val="ConsNonformat"/>
    <w:rsid w:val="0078738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">
    <w:name w:val="Основной текст Знак1"/>
    <w:aliases w:val="Основной текст Знак Знак"/>
    <w:locked/>
    <w:rsid w:val="00531D3E"/>
    <w:rPr>
      <w:sz w:val="28"/>
      <w:szCs w:val="28"/>
      <w:lang w:val="ru-RU" w:eastAsia="ru-RU" w:bidi="ar-SA"/>
    </w:rPr>
  </w:style>
  <w:style w:type="paragraph" w:styleId="ae">
    <w:name w:val="footer"/>
    <w:basedOn w:val="a"/>
    <w:link w:val="af"/>
    <w:uiPriority w:val="99"/>
    <w:rsid w:val="00D8201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8201D"/>
    <w:rPr>
      <w:sz w:val="24"/>
    </w:rPr>
  </w:style>
  <w:style w:type="paragraph" w:customStyle="1" w:styleId="ConsNormal">
    <w:name w:val="ConsNormal"/>
    <w:uiPriority w:val="99"/>
    <w:rsid w:val="00BE5D1F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character" w:customStyle="1" w:styleId="CharStyle5">
    <w:name w:val="CharStyle5"/>
    <w:basedOn w:val="a0"/>
    <w:rsid w:val="00BE5D1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paragraph" w:customStyle="1" w:styleId="ConsPlusNormal">
    <w:name w:val="ConsPlusNormal"/>
    <w:link w:val="ConsPlusNormal0"/>
    <w:rsid w:val="00AF77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 Spacing"/>
    <w:uiPriority w:val="1"/>
    <w:qFormat/>
    <w:rsid w:val="00731572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uiPriority w:val="99"/>
    <w:rsid w:val="00945A6E"/>
    <w:rPr>
      <w:lang w:val="en-US"/>
    </w:rPr>
  </w:style>
  <w:style w:type="character" w:customStyle="1" w:styleId="CharStyle4">
    <w:name w:val="CharStyle4"/>
    <w:basedOn w:val="a0"/>
    <w:rsid w:val="00945A6E"/>
    <w:rPr>
      <w:rFonts w:ascii="Times New Roman" w:eastAsia="Times New Roman" w:hAnsi="Times New Roman" w:cs="Times New Roman"/>
      <w:b/>
      <w:bCs/>
      <w:i w:val="0"/>
      <w:iCs w:val="0"/>
      <w:smallCaps w:val="0"/>
      <w:sz w:val="20"/>
      <w:szCs w:val="20"/>
    </w:rPr>
  </w:style>
  <w:style w:type="paragraph" w:customStyle="1" w:styleId="Style72">
    <w:name w:val="Style72"/>
    <w:basedOn w:val="a"/>
    <w:rsid w:val="00945A6E"/>
    <w:pPr>
      <w:spacing w:line="427" w:lineRule="exact"/>
      <w:ind w:hanging="139"/>
    </w:pPr>
    <w:rPr>
      <w:sz w:val="20"/>
    </w:rPr>
  </w:style>
  <w:style w:type="paragraph" w:customStyle="1" w:styleId="Iniiaiieoaeno">
    <w:name w:val="!Iniiaiie oaeno"/>
    <w:basedOn w:val="a"/>
    <w:rsid w:val="00945A6E"/>
    <w:pPr>
      <w:widowControl w:val="0"/>
      <w:ind w:firstLine="709"/>
      <w:jc w:val="both"/>
    </w:pPr>
  </w:style>
  <w:style w:type="paragraph" w:styleId="af1">
    <w:name w:val="List Paragraph"/>
    <w:basedOn w:val="a"/>
    <w:uiPriority w:val="34"/>
    <w:qFormat/>
    <w:rsid w:val="00945A6E"/>
    <w:pPr>
      <w:suppressAutoHyphens/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ar-SA"/>
    </w:rPr>
  </w:style>
  <w:style w:type="paragraph" w:customStyle="1" w:styleId="11">
    <w:name w:val="Текст1"/>
    <w:basedOn w:val="a"/>
    <w:rsid w:val="00945A6E"/>
    <w:pPr>
      <w:overflowPunct w:val="0"/>
      <w:autoSpaceDE w:val="0"/>
      <w:autoSpaceDN w:val="0"/>
      <w:adjustRightInd w:val="0"/>
    </w:pPr>
    <w:rPr>
      <w:rFonts w:ascii="Courier New" w:hAnsi="Courier New"/>
      <w:sz w:val="20"/>
    </w:rPr>
  </w:style>
  <w:style w:type="character" w:customStyle="1" w:styleId="ad">
    <w:name w:val="Верхний колонтитул Знак"/>
    <w:basedOn w:val="a0"/>
    <w:link w:val="ac"/>
    <w:rsid w:val="00945A6E"/>
    <w:rPr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C4373C"/>
    <w:rPr>
      <w:rFonts w:ascii="Arial" w:hAnsi="Arial" w:cs="Arial"/>
      <w:lang w:val="ru-RU" w:eastAsia="ru-RU" w:bidi="ar-SA"/>
    </w:rPr>
  </w:style>
  <w:style w:type="paragraph" w:styleId="af2">
    <w:name w:val="footnote text"/>
    <w:basedOn w:val="a"/>
    <w:link w:val="af3"/>
    <w:rsid w:val="00945006"/>
    <w:rPr>
      <w:bCs/>
      <w:sz w:val="20"/>
    </w:rPr>
  </w:style>
  <w:style w:type="character" w:customStyle="1" w:styleId="af3">
    <w:name w:val="Текст сноски Знак"/>
    <w:basedOn w:val="a0"/>
    <w:link w:val="af2"/>
    <w:rsid w:val="00945006"/>
    <w:rPr>
      <w:bCs/>
    </w:rPr>
  </w:style>
  <w:style w:type="character" w:styleId="af4">
    <w:name w:val="footnote reference"/>
    <w:basedOn w:val="a0"/>
    <w:rsid w:val="00945006"/>
    <w:rPr>
      <w:vertAlign w:val="superscript"/>
    </w:rPr>
  </w:style>
  <w:style w:type="character" w:styleId="af5">
    <w:name w:val="annotation reference"/>
    <w:basedOn w:val="a0"/>
    <w:rsid w:val="00C4653B"/>
    <w:rPr>
      <w:sz w:val="16"/>
      <w:szCs w:val="16"/>
    </w:rPr>
  </w:style>
  <w:style w:type="paragraph" w:styleId="af6">
    <w:name w:val="annotation text"/>
    <w:basedOn w:val="a"/>
    <w:link w:val="af7"/>
    <w:rsid w:val="00C4653B"/>
    <w:rPr>
      <w:sz w:val="20"/>
    </w:rPr>
  </w:style>
  <w:style w:type="character" w:customStyle="1" w:styleId="af7">
    <w:name w:val="Текст примечания Знак"/>
    <w:basedOn w:val="a0"/>
    <w:link w:val="af6"/>
    <w:rsid w:val="00C4653B"/>
  </w:style>
  <w:style w:type="paragraph" w:styleId="af8">
    <w:name w:val="annotation subject"/>
    <w:basedOn w:val="af6"/>
    <w:next w:val="af6"/>
    <w:link w:val="af9"/>
    <w:rsid w:val="00C4653B"/>
    <w:rPr>
      <w:b/>
      <w:bCs/>
    </w:rPr>
  </w:style>
  <w:style w:type="character" w:customStyle="1" w:styleId="af9">
    <w:name w:val="Тема примечания Знак"/>
    <w:basedOn w:val="af7"/>
    <w:link w:val="af8"/>
    <w:rsid w:val="00C4653B"/>
    <w:rPr>
      <w:b/>
      <w:bCs/>
    </w:rPr>
  </w:style>
  <w:style w:type="paragraph" w:styleId="afa">
    <w:name w:val="Balloon Text"/>
    <w:basedOn w:val="a"/>
    <w:link w:val="afb"/>
    <w:rsid w:val="00C4653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C465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26F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567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12806">
                      <w:marLeft w:val="15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4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5841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7990">
                      <w:marLeft w:val="15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78534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7EFA7-E0C6-4F3A-B992-04A72859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Links>
    <vt:vector size="42" baseType="variant">
      <vt:variant>
        <vt:i4>3407922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consultantplus://offline/ref=A593AA4B6CD6AA43198E3C3D411099A5BD3A60361F6F14F829F21A9BWEiEH</vt:lpwstr>
      </vt:variant>
      <vt:variant>
        <vt:lpwstr/>
      </vt:variant>
      <vt:variant>
        <vt:i4>2424923</vt:i4>
      </vt:variant>
      <vt:variant>
        <vt:i4>15</vt:i4>
      </vt:variant>
      <vt:variant>
        <vt:i4>0</vt:i4>
      </vt:variant>
      <vt:variant>
        <vt:i4>5</vt:i4>
      </vt:variant>
      <vt:variant>
        <vt:lpwstr>mailto:i.shirokova@imgg.ru</vt:lpwstr>
      </vt:variant>
      <vt:variant>
        <vt:lpwstr/>
      </vt:variant>
      <vt:variant>
        <vt:i4>7995495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consultantplus://offline/ref=DCF8AAECD0B7E50F720774AFC256856573BD8C93DA549CE7F28C63A57E9E9DD2FC08DD4DE387L333E</vt:lpwstr>
      </vt:variant>
      <vt:variant>
        <vt:lpwstr/>
      </vt:variant>
      <vt:variant>
        <vt:i4>8323152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http://www.consultant.ru/document/cons_doc_LAW_148532/?frame=3</vt:lpwstr>
      </vt:variant>
      <vt:variant>
        <vt:lpwstr>p715</vt:lpwstr>
      </vt:variant>
      <vt:variant>
        <vt:i4>1245191</vt:i4>
      </vt:variant>
      <vt:variant>
        <vt:i4>6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2424923</vt:i4>
      </vt:variant>
      <vt:variant>
        <vt:i4>3</vt:i4>
      </vt:variant>
      <vt:variant>
        <vt:i4>0</vt:i4>
      </vt:variant>
      <vt:variant>
        <vt:i4>5</vt:i4>
      </vt:variant>
      <vt:variant>
        <vt:lpwstr>mailto:i.shirokova@imgg.ru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ShirokovaIA</dc:creator>
  <cp:lastModifiedBy>Admin</cp:lastModifiedBy>
  <cp:revision>2</cp:revision>
  <cp:lastPrinted>2015-07-24T02:04:00Z</cp:lastPrinted>
  <dcterms:created xsi:type="dcterms:W3CDTF">2015-08-07T05:27:00Z</dcterms:created>
  <dcterms:modified xsi:type="dcterms:W3CDTF">2015-08-07T05:27:00Z</dcterms:modified>
</cp:coreProperties>
</file>